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DF8F8" w14:textId="77777777" w:rsidR="00831721" w:rsidRDefault="00831721" w:rsidP="00831721">
      <w:pPr>
        <w:spacing w:before="120" w:after="0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63A0C075" wp14:editId="0A3288E3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47380" cy="2876550"/>
                <wp:effectExtent l="0" t="0" r="1270" b="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287655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F50AD" id="Graphic 17" o:spid="_x0000_s1026" alt="&quot;&quot;" style="position:absolute;margin-left:0;margin-top:-36pt;width:649.4pt;height:226.5pt;z-index:-251658240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00"/>
      </w:tblGrid>
      <w:tr w:rsidR="00A66B18" w:rsidRPr="0041428F" w14:paraId="25FF7FDF" w14:textId="77777777" w:rsidTr="00A6783B">
        <w:trPr>
          <w:trHeight w:val="270"/>
          <w:jc w:val="center"/>
        </w:trPr>
        <w:tc>
          <w:tcPr>
            <w:tcW w:w="10800" w:type="dxa"/>
          </w:tcPr>
          <w:p w14:paraId="28C4EE87" w14:textId="77777777" w:rsidR="00A66B18" w:rsidRPr="0041428F" w:rsidRDefault="00A66B18" w:rsidP="00A66B18">
            <w:pPr>
              <w:pStyle w:val="ContactInfo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3A2A239" wp14:editId="4FBA1E71">
                      <wp:extent cx="3648075" cy="407670"/>
                      <wp:effectExtent l="19050" t="19050" r="28575" b="28575"/>
                      <wp:docPr id="18" name="Shap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  </a:ext>
                              </a:extLst>
                            </wps:spPr>
                            <wps:txbx>
                              <w:txbxContent>
                                <w:p w14:paraId="398FEC68" w14:textId="77777777" w:rsidR="00C01486" w:rsidRDefault="00C01486" w:rsidP="00C01486">
                                  <w:pPr>
                                    <w:pStyle w:val="Logo"/>
                                    <w:jc w:val="right"/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lang w:bidi="th-TH"/>
                                    </w:rPr>
                                  </w:pPr>
                                  <w:r w:rsidRPr="00C01486"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cs/>
                                      <w:lang w:bidi="th-TH"/>
                                    </w:rPr>
                                    <w:t>แนวทางการก่อสร้าง</w:t>
                                  </w:r>
                                </w:p>
                                <w:p w14:paraId="67467064" w14:textId="2C1B9781" w:rsidR="00C01486" w:rsidRDefault="00C01486" w:rsidP="00C01486">
                                  <w:pPr>
                                    <w:pStyle w:val="Logo"/>
                                    <w:jc w:val="right"/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lang w:bidi="th-TH"/>
                                    </w:rPr>
                                  </w:pPr>
                                  <w:r w:rsidRPr="00C01486"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cs/>
                                      <w:lang w:bidi="th-TH"/>
                                    </w:rPr>
                                    <w:t>วางท่อประปาด้วยความ</w:t>
                                  </w:r>
                                </w:p>
                                <w:p w14:paraId="46C3E32D" w14:textId="4C0F6073" w:rsidR="00A66B18" w:rsidRPr="00C01486" w:rsidRDefault="00C01486" w:rsidP="00C01486">
                                  <w:pPr>
                                    <w:pStyle w:val="Logo"/>
                                    <w:jc w:val="right"/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lang w:bidi="th-TH"/>
                                    </w:rPr>
                                    <w:t>“</w:t>
                                  </w:r>
                                  <w:r w:rsidRPr="00C01486"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cs/>
                                      <w:lang w:bidi="th-TH"/>
                                    </w:rPr>
                                    <w:t>ใส่ใจ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50"/>
                                      <w:szCs w:val="50"/>
                                      <w:lang w:bidi="th-TH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A2A239" id="Shape 61" o:spid="_x0000_s1026" style="width:287.25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" filled="f" strokecolor="white [3212]" strokeweight="3pt">
                      <v:stroke miterlimit="4"/>
                      <v:textbox style="mso-fit-shape-to-text:t" inset="1.5pt,1.5pt,1.5pt,1.5pt">
                        <w:txbxContent>
                          <w:p w14:paraId="398FEC68" w14:textId="77777777" w:rsidR="00C01486" w:rsidRDefault="00C01486" w:rsidP="00C01486">
                            <w:pPr>
                              <w:pStyle w:val="Logo"/>
                              <w:jc w:val="right"/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lang w:bidi="th-TH"/>
                              </w:rPr>
                            </w:pPr>
                            <w:r w:rsidRPr="00C01486"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cs/>
                                <w:lang w:bidi="th-TH"/>
                              </w:rPr>
                              <w:t>แนวทางการก่อสร้าง</w:t>
                            </w:r>
                          </w:p>
                          <w:p w14:paraId="67467064" w14:textId="2C1B9781" w:rsidR="00C01486" w:rsidRDefault="00C01486" w:rsidP="00C01486">
                            <w:pPr>
                              <w:pStyle w:val="Logo"/>
                              <w:jc w:val="right"/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lang w:bidi="th-TH"/>
                              </w:rPr>
                            </w:pPr>
                            <w:r w:rsidRPr="00C01486"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cs/>
                                <w:lang w:bidi="th-TH"/>
                              </w:rPr>
                              <w:t>วางท่อประปาด้วยความ</w:t>
                            </w:r>
                          </w:p>
                          <w:p w14:paraId="46C3E32D" w14:textId="4C0F6073" w:rsidR="00A66B18" w:rsidRPr="00C01486" w:rsidRDefault="00C01486" w:rsidP="00C01486">
                            <w:pPr>
                              <w:pStyle w:val="Logo"/>
                              <w:jc w:val="right"/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lang w:bidi="th-TH"/>
                              </w:rPr>
                              <w:t>“</w:t>
                            </w:r>
                            <w:r w:rsidRPr="00C01486"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cs/>
                                <w:lang w:bidi="th-TH"/>
                              </w:rPr>
                              <w:t>ใส่ใจ</w:t>
                            </w:r>
                            <w:r>
                              <w:rPr>
                                <w:rFonts w:ascii="TH SarabunPSK" w:hAnsi="TH SarabunPSK" w:cs="TH SarabunPSK"/>
                                <w:sz w:val="50"/>
                                <w:szCs w:val="50"/>
                                <w:lang w:bidi="th-TH"/>
                              </w:rPr>
                              <w:t>”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41428F" w14:paraId="151EE19D" w14:textId="77777777" w:rsidTr="005633C3">
        <w:trPr>
          <w:trHeight w:val="1323"/>
          <w:jc w:val="center"/>
        </w:trPr>
        <w:tc>
          <w:tcPr>
            <w:tcW w:w="10800" w:type="dxa"/>
            <w:vAlign w:val="bottom"/>
          </w:tcPr>
          <w:p w14:paraId="55D944C9" w14:textId="572D8F81" w:rsidR="00A66B18" w:rsidRPr="00C01486" w:rsidRDefault="00C01486" w:rsidP="00A66B18">
            <w:pPr>
              <w:pStyle w:val="ContactInfo"/>
              <w:rPr>
                <w:rFonts w:ascii="TH SarabunPSK" w:hAnsi="TH SarabunPSK" w:cs="TH SarabunPSK"/>
                <w:sz w:val="36"/>
                <w:szCs w:val="36"/>
              </w:rPr>
            </w:pPr>
            <w:r w:rsidRPr="00C01486"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  <w:t>นายกันต์  เชิดชู หน.สกส.กรร.สสช.</w:t>
            </w:r>
          </w:p>
          <w:p w14:paraId="0B30A465" w14:textId="642826C2" w:rsidR="003E24DF" w:rsidRPr="0041428F" w:rsidRDefault="003E24DF" w:rsidP="00A66B18">
            <w:pPr>
              <w:pStyle w:val="ContactInfo"/>
            </w:pPr>
          </w:p>
          <w:p w14:paraId="69D114FB" w14:textId="23E9131D" w:rsidR="003E24DF" w:rsidRPr="0041428F" w:rsidRDefault="003E24DF" w:rsidP="00A66B18">
            <w:pPr>
              <w:pStyle w:val="ContactInfo"/>
              <w:rPr>
                <w:color w:val="000000" w:themeColor="text1"/>
              </w:rPr>
            </w:pPr>
          </w:p>
        </w:tc>
      </w:tr>
    </w:tbl>
    <w:p w14:paraId="1A29D847" w14:textId="13847A5F" w:rsidR="00A66B18" w:rsidRPr="00582A54" w:rsidRDefault="005633C3" w:rsidP="005633C3">
      <w:pPr>
        <w:pStyle w:val="Recipient"/>
        <w:ind w:left="0"/>
        <w:rPr>
          <w:sz w:val="50"/>
          <w:szCs w:val="50"/>
        </w:rPr>
      </w:pPr>
      <w:r w:rsidRPr="00582A54">
        <w:rPr>
          <w:rFonts w:ascii="TH SarabunPSK" w:hAnsi="TH SarabunPSK" w:cs="TH SarabunPSK"/>
          <w:color w:val="0070C0"/>
          <w:sz w:val="50"/>
          <w:szCs w:val="50"/>
          <w:cs/>
        </w:rPr>
        <w:t>สรุปบทเรียนที่ต้องทบทวนเพื่อการเรียนรู้ (</w:t>
      </w:r>
      <w:r w:rsidRPr="00582A54">
        <w:rPr>
          <w:rFonts w:ascii="TH SarabunPSK" w:hAnsi="TH SarabunPSK" w:cs="TH SarabunPSK"/>
          <w:color w:val="0070C0"/>
          <w:sz w:val="50"/>
          <w:szCs w:val="50"/>
        </w:rPr>
        <w:t>Executive Summary)</w:t>
      </w:r>
    </w:p>
    <w:p w14:paraId="5B3593C6" w14:textId="260FF5F5" w:rsidR="00130177" w:rsidRDefault="005633C3" w:rsidP="005633C3">
      <w:pPr>
        <w:ind w:firstLine="720"/>
        <w:jc w:val="thaiDistribute"/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</w:pPr>
      <w:r w:rsidRPr="005633C3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ในการก่อสร้างวางท่อประปานั้น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 แม้ว่าการประปานครหลวงจะใช้รูปแบบของการทำสัญญากับผู้รับจ้างเพื่อเข้าดำเนินการวางท่อประปา แต่การประปานครหลวงก็หนีไม่พ้นความรับผิดชอบต่อประชาชนในพื้นที่ ที่ได้รับผลกระทบจากงานก่อสร้างวางท่อ เนื่องจากการเข้าดำเนินการก่อสร้าง    วาง</w:t>
      </w:r>
      <w:proofErr w:type="spellStart"/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ท่</w:t>
      </w:r>
      <w:proofErr w:type="spellEnd"/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อ</w:t>
      </w:r>
      <w:r w:rsidR="007A2F78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ประปา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ไม่ว่าจะเป็นในพื้นที่ใดก็ตามเป็นการรบกวนวิถีชีวิตของประชาชนในพื้นที่ไม่มากก็น้อย </w:t>
      </w:r>
      <w:r w:rsidR="0026363F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     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ส่งผลกระทบให้เกิดความไม่สะดวกสบายและความเดือดร้อน อย่างแน่นอน ซึ่งผลกระทบดังกล่าว</w:t>
      </w:r>
      <w:r w:rsidR="0026363F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เป็นที่มาของ</w:t>
      </w:r>
      <w:r w:rsidR="0026363F" w:rsidRPr="00D470D9">
        <w:rPr>
          <w:rFonts w:ascii="TH SarabunPSK" w:hAnsi="TH SarabunPSK" w:cs="TH SarabunPSK" w:hint="cs"/>
          <w:b/>
          <w:bCs/>
          <w:color w:val="17406D" w:themeColor="accent1"/>
          <w:sz w:val="36"/>
          <w:szCs w:val="36"/>
          <w:cs/>
          <w:lang w:bidi="th-TH"/>
        </w:rPr>
        <w:t xml:space="preserve">ข้อร้องเรียนต่างๆที่การประปานครหลวงได้รับ บางครั้งข้อร้องเรียนก็เล็กน้อยและบางครั้งข้อร้องเรียนก็รุนแรงจนเป็นข่าว </w:t>
      </w:r>
      <w:r w:rsidR="007A2F78">
        <w:rPr>
          <w:rFonts w:ascii="TH SarabunPSK" w:hAnsi="TH SarabunPSK" w:cs="TH SarabunPSK" w:hint="cs"/>
          <w:b/>
          <w:bCs/>
          <w:color w:val="17406D" w:themeColor="accent1"/>
          <w:sz w:val="36"/>
          <w:szCs w:val="36"/>
          <w:cs/>
          <w:lang w:bidi="th-TH"/>
        </w:rPr>
        <w:t>ซึ่งส่งผลเสียต่อภาพลักษณ์ของการประปานครหลวง</w:t>
      </w:r>
    </w:p>
    <w:p w14:paraId="70157D86" w14:textId="49E9750B" w:rsidR="00582A54" w:rsidRDefault="00130177" w:rsidP="005633C3">
      <w:pPr>
        <w:ind w:firstLine="720"/>
        <w:jc w:val="thaiDistribute"/>
        <w:rPr>
          <w:rFonts w:ascii="TH SarabunPSK" w:hAnsi="TH SarabunPSK" w:cs="TH SarabunPSK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หน้าที่จึงตกมาอยู่กับ </w:t>
      </w:r>
      <w:r w:rsidRPr="00130177">
        <w:rPr>
          <w:rFonts w:ascii="TH SarabunPSK" w:hAnsi="TH SarabunPSK" w:cs="TH SarabunPSK" w:hint="cs"/>
          <w:b/>
          <w:bCs/>
          <w:color w:val="17406D" w:themeColor="accent1"/>
          <w:sz w:val="36"/>
          <w:szCs w:val="36"/>
          <w:cs/>
          <w:lang w:bidi="th-TH"/>
        </w:rPr>
        <w:t>ผู้ควบคุมงาน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 ซึ่งถือเป็นตัวแทนของการประปานครหลวงในการกำกับดูแลผู้รับให้ผู้รับจ้างทำงานก่อสร้างวางท่อประปาได้อย่างมีประสิทธิภาพ นอกเหนือจากการวางท่อให้ได้ตามมาตรฐานของการประปานครหลวงแล้ว ยังต้องดำเนินการก่อสร้างโดยไม่ให้เกิดข้อร้องเรียน และส่งผลกระทบกับประชาชนในพื้นที่ให้น้อยที่สุด ถึงแม้จะดูเป็นงานที่ง่ายแต่ในการปฏิบัติจริงนั้นเป็นภาระหน้าที่ที่ต้องการความรับผิดชอบอย่างสูงรวมถึงมีโอกาสเกิดความผิดพลาดมากมายในการทำงาน ดังนั้นผู้เขียนจึงได้รวบรวมประสบการณ์ในการควบคุมงานก่อสร้างทั้งโดยตนเอง และโดยเพื่อนร่วมงานเพื่อสรุปเป็นแนวทางการก่อสร้างวางท่อประปาด้วยความ</w:t>
      </w:r>
      <w:r>
        <w:rPr>
          <w:rFonts w:ascii="TH SarabunPSK" w:hAnsi="TH SarabunPSK" w:cs="TH SarabunPSK"/>
          <w:color w:val="17406D" w:themeColor="accent1"/>
          <w:sz w:val="36"/>
          <w:szCs w:val="36"/>
          <w:lang w:bidi="th-TH"/>
        </w:rPr>
        <w:t xml:space="preserve"> “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color w:val="17406D" w:themeColor="accent1"/>
          <w:sz w:val="36"/>
          <w:szCs w:val="36"/>
          <w:lang w:bidi="th-TH"/>
        </w:rPr>
        <w:t xml:space="preserve">” </w:t>
      </w:r>
      <w:r w:rsidR="00582A54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ซึ่งนำเสนอแนวทางการก่อสร้างวางท่อประปา ข้อควรระวัง และวิธีการป้องกันหรือแก้ไขข้อผิดพลาด โดยแบ่งเป็น </w:t>
      </w:r>
      <w:r w:rsidR="00E26C02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   </w:t>
      </w:r>
      <w:r w:rsidR="00582A54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1.ขั้นตอนก่อนเริ่มงานก่อสร้าง 2.ขั้นตอนระหว่างการก่อสร้าง 3.ขั้นตอนหลังการก่อสร้าง </w:t>
      </w:r>
    </w:p>
    <w:p w14:paraId="525AEB24" w14:textId="3C8A023D" w:rsidR="005633C3" w:rsidRPr="005633C3" w:rsidRDefault="00582A54" w:rsidP="005633C3">
      <w:pPr>
        <w:ind w:firstLine="720"/>
        <w:jc w:val="thaiDistribute"/>
        <w:rPr>
          <w:b/>
          <w:bCs/>
          <w:color w:val="17406D" w:themeColor="accent1"/>
          <w:sz w:val="36"/>
          <w:szCs w:val="36"/>
        </w:rPr>
      </w:pP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ผู้เขียน</w:t>
      </w:r>
      <w:r w:rsidR="00130177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หวังว่าบทความนี้จะเป็นประโยชน์แก่ผู้ควบคุมงาน</w:t>
      </w:r>
      <w:r w:rsidR="00130177">
        <w:rPr>
          <w:rFonts w:ascii="TH SarabunPSK" w:hAnsi="TH SarabunPSK" w:cs="TH SarabunPSK"/>
          <w:color w:val="17406D" w:themeColor="accent1"/>
          <w:sz w:val="36"/>
          <w:szCs w:val="36"/>
          <w:lang w:bidi="th-TH"/>
        </w:rPr>
        <w:t>,</w:t>
      </w:r>
      <w:r w:rsidR="00130177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 ผู้บริหาร</w:t>
      </w:r>
      <w:r w:rsidR="00130177">
        <w:rPr>
          <w:rFonts w:ascii="TH SarabunPSK" w:hAnsi="TH SarabunPSK" w:cs="TH SarabunPSK"/>
          <w:color w:val="17406D" w:themeColor="accent1"/>
          <w:sz w:val="36"/>
          <w:szCs w:val="36"/>
          <w:lang w:bidi="th-TH"/>
        </w:rPr>
        <w:t>,</w:t>
      </w:r>
      <w:r w:rsidR="00130177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 xml:space="preserve"> และผู้ที่เกี่ยวข้อง 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ส่งผลให้เกิด</w:t>
      </w:r>
      <w:r w:rsidR="00130177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ความเข้าใจ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ใน</w:t>
      </w:r>
      <w:r w:rsidR="00130177"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งานก่อสร้างวางท่อประปา</w:t>
      </w:r>
      <w:r>
        <w:rPr>
          <w:rFonts w:ascii="TH SarabunPSK" w:hAnsi="TH SarabunPSK" w:cs="TH SarabunPSK" w:hint="cs"/>
          <w:color w:val="17406D" w:themeColor="accent1"/>
          <w:sz w:val="36"/>
          <w:szCs w:val="36"/>
          <w:cs/>
          <w:lang w:bidi="th-TH"/>
        </w:rPr>
        <w:t>ขั้นตอนต่างๆ และสามารถนำไปประยุกต์ใช้ได้ต่อไป</w:t>
      </w:r>
    </w:p>
    <w:p w14:paraId="04198F72" w14:textId="1A810755" w:rsidR="00A66B18" w:rsidRPr="00130177" w:rsidRDefault="00A66B18" w:rsidP="00A6783B">
      <w:pPr>
        <w:pStyle w:val="Signatur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</w:pPr>
    </w:p>
    <w:p w14:paraId="62CD644E" w14:textId="7C8DFB3E" w:rsidR="00C01486" w:rsidRDefault="00C01486" w:rsidP="00A6783B">
      <w:pPr>
        <w:pStyle w:val="Signature"/>
        <w:rPr>
          <w:color w:val="000000" w:themeColor="text1"/>
        </w:rPr>
      </w:pPr>
    </w:p>
    <w:p w14:paraId="40592C00" w14:textId="22D6E62C" w:rsidR="00D470D9" w:rsidRDefault="00D470D9" w:rsidP="00D470D9">
      <w:pPr>
        <w:pStyle w:val="Recipient"/>
        <w:spacing w:before="240"/>
        <w:ind w:left="0"/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lastRenderedPageBreak/>
        <w:t>ปัญหาข้อร้องเรียนเรื่องงานก่อสร้างวางท่อประปา</w:t>
      </w:r>
    </w:p>
    <w:p w14:paraId="7CC802DC" w14:textId="7B92C9A6" w:rsidR="006A7B52" w:rsidRPr="006A7B52" w:rsidRDefault="00D470D9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 w:rsidRPr="007A2F78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การเข้าดำเนินการก่อสร้างวางท่อ</w:t>
      </w:r>
      <w:r w:rsidR="007A2F78" w:rsidRPr="007A2F78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ประปา</w:t>
      </w:r>
      <w:r w:rsidRPr="007A2F78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ไม่ว่าจะเป็นในพื้นที่ใดก็ตามเป็นการรบกวนวิถีชีวิตของประชาชนในพื้นที่ไม่มากก็น้อย ส่งผลกระทบให้เกิดความไม่สะดวกสบายและความเดือดร้อน ผลกระทบดังกล่าวเป็นที่มาของข้อร้องเรียนต่างๆที่การประปานครหลวงได้รับ บางครั้งข้อร้องเรียนก็เล็กน้อยและบางครั้งข้อร้องเรียนก็รุนแรงจนเป็นข่าว </w:t>
      </w:r>
      <w:r w:rsidR="007A2F78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โดย มีปัญหาและสาเหตุของข้อร้องเรียนที่การประปานครหลวง ได้รับเป็นประจำดังต่อไปนี้</w:t>
      </w:r>
    </w:p>
    <w:p w14:paraId="7041E7D1" w14:textId="4E01C73E" w:rsidR="007A2F78" w:rsidRDefault="007A2F78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 w:rsidRPr="007A2F78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-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การ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เข้ามาเจาะถนนโดยไม่แจ้ง </w:t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สาเหตุ ขาดการประชาสัมพันธ์ที่เพียงพอ</w:t>
      </w:r>
    </w:p>
    <w:p w14:paraId="4EFCC10E" w14:textId="77777777" w:rsidR="006A7B52" w:rsidRDefault="007A2F78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-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การ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วางท่อกีดขวางทางเข้าออก/ไม่เรียบร้อย </w:t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สาเหตุ </w:t>
      </w:r>
      <w:r w:rsidR="006A7B52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ขาดการประชาสัมพันธ์และการซ่อมผิว</w:t>
      </w:r>
    </w:p>
    <w:p w14:paraId="05817C19" w14:textId="45A5E6D4" w:rsidR="007A2F78" w:rsidRDefault="006A7B52" w:rsidP="006A7B52">
      <w:pPr>
        <w:pStyle w:val="Recipient"/>
        <w:spacing w:before="0" w:after="0"/>
        <w:ind w:left="504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ชั่วคราวที่เหมาะสม</w:t>
      </w:r>
    </w:p>
    <w:p w14:paraId="3C2FC610" w14:textId="688BBE96" w:rsidR="006A7B52" w:rsidRDefault="007A2F78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-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การ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เจาะวางท่อในถนนแล้วถนนพัง </w:t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สาเหตุ ตัดแนวถนนได้ไม่</w:t>
      </w:r>
      <w:r w:rsidR="006A7B52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ลึกพ้นชั้นถนนเดิม ส่งผลให้</w:t>
      </w:r>
    </w:p>
    <w:p w14:paraId="0A3256EE" w14:textId="751BC16E" w:rsidR="007A2F78" w:rsidRDefault="006A7B52" w:rsidP="006A7B52">
      <w:pPr>
        <w:pStyle w:val="Recipient"/>
        <w:spacing w:before="0" w:after="0"/>
        <w:ind w:left="4320" w:firstLine="720"/>
        <w:jc w:val="thaiDistribute"/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ถนนเกิดการทรุดตัว</w:t>
      </w:r>
    </w:p>
    <w:p w14:paraId="432E20CD" w14:textId="77777777" w:rsidR="006A7B52" w:rsidRDefault="007A2F78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-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การ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วางท่อประปาทำให้ท่อระบายน้ำตัน </w:t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สาเหตุ ทรายจากงานวางท่อตกลงไปในท่อระบาย </w:t>
      </w:r>
    </w:p>
    <w:p w14:paraId="68F88AA5" w14:textId="14ED2731" w:rsidR="006A7B52" w:rsidRDefault="006A7B52" w:rsidP="006A7B52">
      <w:pPr>
        <w:pStyle w:val="Recipient"/>
        <w:spacing w:before="0" w:after="0"/>
        <w:ind w:left="504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</w:t>
      </w:r>
      <w:r w:rsidR="007A2F78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ไม่มีการป้องกันที่เพียงพอ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หรือมีการป้องกันแล้ว</w:t>
      </w:r>
    </w:p>
    <w:p w14:paraId="2206FF09" w14:textId="19633384" w:rsidR="007A2F78" w:rsidRDefault="006A7B52" w:rsidP="006A7B52">
      <w:pPr>
        <w:pStyle w:val="Recipient"/>
        <w:spacing w:before="0" w:after="0"/>
        <w:ind w:left="504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แต่ไม่มีการเก็บหลักฐานไว้</w:t>
      </w:r>
    </w:p>
    <w:p w14:paraId="00402CF0" w14:textId="450CB2A9" w:rsidR="006A7B52" w:rsidRDefault="007A2F78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-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การวางท่อกีดขวางการจราจร </w:t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 w:rsidR="00531B30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สาเหตุ ขาดการจัดการจราจร ขาดป้ายสัญญาณ</w:t>
      </w:r>
    </w:p>
    <w:p w14:paraId="24BE2CD9" w14:textId="2072C26D" w:rsidR="006A7B52" w:rsidRDefault="006A7B52" w:rsidP="006A7B52">
      <w:pPr>
        <w:pStyle w:val="Recipient"/>
        <w:spacing w:before="0" w:after="0"/>
        <w:ind w:left="504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จราจร ขาดบุคคลากรคอยให้สัญญาณ </w:t>
      </w:r>
    </w:p>
    <w:p w14:paraId="2E741F13" w14:textId="74309089" w:rsidR="007A2F78" w:rsidRDefault="006A7B52" w:rsidP="006A7B52">
      <w:pPr>
        <w:pStyle w:val="Recipient"/>
        <w:spacing w:before="0" w:after="0"/>
        <w:ind w:left="504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ขาดการประชาสัมพันธ์</w:t>
      </w:r>
    </w:p>
    <w:p w14:paraId="36461611" w14:textId="61F95FD7" w:rsidR="006A7B52" w:rsidRDefault="00531B30" w:rsidP="007A2F78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- การวางท่อส่งผลให้เกิดอุบัติเหตุ </w:t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สาเหตุ ขาดการซ่อมผิวชั่วคราวที่เหมาะสม </w:t>
      </w:r>
    </w:p>
    <w:p w14:paraId="31A5830D" w14:textId="2F170FE5" w:rsidR="00531B30" w:rsidRDefault="006A7B52" w:rsidP="006A7B52">
      <w:pPr>
        <w:pStyle w:val="Recipient"/>
        <w:spacing w:before="0" w:after="0"/>
        <w:ind w:left="2160" w:firstLine="72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                           </w:t>
      </w:r>
      <w:r w:rsidR="00531B30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ขาดป้ายสัญลักษณ์จราจรต่างๆ</w:t>
      </w:r>
    </w:p>
    <w:p w14:paraId="093A0827" w14:textId="6CB8EF14" w:rsidR="006A7B52" w:rsidRDefault="006A7B52" w:rsidP="006A7B52">
      <w:pPr>
        <w:pStyle w:val="Recipient"/>
        <w:spacing w:before="0" w:after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 w:rsidRPr="006A7B52"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-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การวางท่อ ส่งผลให้น้ำประปาไหลอ่อน</w:t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 xml:space="preserve">: 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สาเหตุ ขาดการจัดการระบบน้ำประปาในพื้นที่ </w:t>
      </w:r>
    </w:p>
    <w:p w14:paraId="6D4390F0" w14:textId="2B4B1538" w:rsidR="006A7B52" w:rsidRDefault="006A7B52" w:rsidP="006A7B52">
      <w:pPr>
        <w:pStyle w:val="Recipient"/>
        <w:spacing w:before="0" w:after="0"/>
        <w:jc w:val="thaiDistribute"/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  ขาดการวางแผนงาน</w:t>
      </w:r>
    </w:p>
    <w:p w14:paraId="5C9AF11C" w14:textId="6B50800E" w:rsidR="006A7B52" w:rsidRDefault="006A7B52" w:rsidP="006A7B52">
      <w:pPr>
        <w:pStyle w:val="Recipient"/>
        <w:spacing w:before="0" w:after="0"/>
        <w:ind w:left="0"/>
        <w:jc w:val="thaiDistribute"/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 xml:space="preserve">จากข้อร้องเรียนและสาเหตุต่างๆ อาจกล่าวได้ว่าเกิดจากการควบคุมงานก่อสร้างวางท่อประปาแทบทั้งสิ้นแต่เนื่องจากภาระหน้าที่ประกอบกับจำนวนงานก่อสร้างที่เพิ่มขึ้นอาจส่งผลให้ผู้ควบคุมงานไม่สามารถดูงานโดยละเอียดได้ ผู้เขียนจึงรวบรวมประสบการณ์นำมาเขียนเป็นบทความนี้ เพื่อเป็นแนวทางให้ผู้ควบคุมงานในการคุมงานก่อสร้างด้วยความ </w:t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17406D" w:themeColor="accent1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lang w:bidi="th-TH"/>
        </w:rPr>
        <w:t>”</w:t>
      </w:r>
    </w:p>
    <w:p w14:paraId="55EAC1D4" w14:textId="4950D44D" w:rsidR="007A2F78" w:rsidRPr="007A2F78" w:rsidRDefault="00DC4919" w:rsidP="007A2F78">
      <w:pPr>
        <w:pStyle w:val="Recipient"/>
        <w:spacing w:before="240"/>
        <w:ind w:left="0"/>
        <w:jc w:val="thaiDistribute"/>
        <w:rPr>
          <w:rFonts w:ascii="TH SarabunPSK" w:hAnsi="TH SarabunPSK" w:cs="TH SarabunPSK" w:hint="cs"/>
          <w:b w:val="0"/>
          <w:bCs w:val="0"/>
          <w:color w:val="0070C0"/>
          <w:sz w:val="40"/>
          <w:szCs w:val="40"/>
          <w:lang w:bidi="th-TH"/>
        </w:rPr>
      </w:pPr>
      <w:r>
        <w:rPr>
          <w:rFonts w:ascii="TH SarabunPSK" w:hAnsi="TH SarabunPSK" w:cs="TH SarabunPSK"/>
          <w:b w:val="0"/>
          <w:bCs w:val="0"/>
          <w:noProof/>
          <w:color w:val="17406D" w:themeColor="accent1"/>
          <w:sz w:val="36"/>
          <w:szCs w:val="36"/>
          <w:lang w:val="th-TH" w:bidi="th-T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ED70CE" wp14:editId="7F933F08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7143750" cy="278765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2787650"/>
                          <a:chOff x="0" y="0"/>
                          <a:chExt cx="7143750" cy="27876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6" t="30322" r="21192" b="35764"/>
                          <a:stretch/>
                        </pic:blipFill>
                        <pic:spPr bwMode="auto">
                          <a:xfrm>
                            <a:off x="0" y="0"/>
                            <a:ext cx="7143750" cy="278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447800" y="1104900"/>
                            <a:ext cx="2343150" cy="161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EAEE2" id="Group 7" o:spid="_x0000_s1026" style="position:absolute;margin-left:0;margin-top:13pt;width:562.5pt;height:219.5pt;z-index:251665408" coordsize="71437,27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1437;height:2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">
                  <v:imagedata r:id="rId11" o:title="" croptop="19872f" cropbottom="23438f" cropleft="14016f" cropright="13888f"/>
                </v:shape>
                <v:rect id="Rectangle 6" o:spid="_x0000_s1028" style="position:absolute;left:14478;top:11049;width:2343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17406d [3204]" strokecolor="#0b1f36 [1604]" strokeweight="1pt"/>
              </v:group>
            </w:pict>
          </mc:Fallback>
        </mc:AlternateContent>
      </w:r>
      <w:r w:rsidR="007A2F78">
        <w:rPr>
          <w:rFonts w:ascii="TH SarabunPSK" w:hAnsi="TH SarabunPSK" w:cs="TH SarabunPSK"/>
          <w:b w:val="0"/>
          <w:bCs w:val="0"/>
          <w:color w:val="17406D" w:themeColor="accent1"/>
          <w:sz w:val="36"/>
          <w:szCs w:val="36"/>
          <w:cs/>
          <w:lang w:bidi="th-TH"/>
        </w:rPr>
        <w:tab/>
      </w:r>
    </w:p>
    <w:p w14:paraId="685E096A" w14:textId="77777777" w:rsidR="00D470D9" w:rsidRDefault="00D470D9" w:rsidP="00582A54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</w:p>
    <w:p w14:paraId="4F879282" w14:textId="24501008" w:rsidR="00D470D9" w:rsidRDefault="00D470D9" w:rsidP="00582A54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</w:p>
    <w:p w14:paraId="3C457735" w14:textId="77777777" w:rsidR="00D470D9" w:rsidRDefault="00D470D9" w:rsidP="00582A54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</w:p>
    <w:p w14:paraId="6281BA0A" w14:textId="77777777" w:rsidR="00D470D9" w:rsidRDefault="00D470D9" w:rsidP="00582A54">
      <w:pPr>
        <w:pStyle w:val="Recipient"/>
        <w:spacing w:before="240"/>
        <w:ind w:left="0"/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</w:pPr>
    </w:p>
    <w:p w14:paraId="6141A1F4" w14:textId="0134D2A5" w:rsidR="00582A54" w:rsidRDefault="00131D1E" w:rsidP="00582A54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  <w:r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lastRenderedPageBreak/>
        <w:t>1.</w:t>
      </w:r>
      <w:r w:rsidR="00582A54"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t>ขั้นตอนก่อนการเริ่มงานก่อสร้างวางท่อประปา</w:t>
      </w:r>
    </w:p>
    <w:p w14:paraId="3BEA545A" w14:textId="77777777" w:rsidR="00131D1E" w:rsidRDefault="00582A54" w:rsidP="00131D1E">
      <w:pPr>
        <w:pStyle w:val="Recipient"/>
        <w:spacing w:before="24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 w:rsidRPr="00582A54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ใน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ขั้นตอน</w:t>
      </w:r>
      <w:r w:rsidR="00131D1E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นี้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ถือเป็นขั้นตอนที่จับต้องได้น้อยที่สุดแต่เป็นขั้นตอนที่มีความสำคัญมากที่สุดด้วยเช่นกัน</w:t>
      </w:r>
      <w:r w:rsidR="00131D1E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เนื่องจากเป็นขั้นตอนที่ต้องใช้การวางแผนงาน การคาดการณ์ การประสานงาน และการประชาสัมพันธ์ ในการดำเนินการหากผู้ควบคุมงาน ละเลยหรือขาดประสบการณ์แล้วอาจส่งผลให้งานก่อสร้างวางท่อประปาในโครงการนี้เกิดปัญหาเป็นอย่างมาก โดยในขั้นตอนก่อนการเริ่มงานก่อสร้างวางท่อประปา ประกอบไปด้วย</w:t>
      </w:r>
    </w:p>
    <w:p w14:paraId="4E520FCD" w14:textId="0D6286CC" w:rsidR="00582A54" w:rsidRDefault="00481152" w:rsidP="005A753E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 w:rsidRPr="00481152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ab/>
      </w:r>
      <w:r w:rsidRPr="00481152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1.1 การตรวจสอบแบบก่อสร้างวางท่อประปา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 xml:space="preserve">” 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ใน   รายละเอียดของแบบก่อสร้าง ชนิดและขนาดของท่อประปาที่จะดำเนินการวาง แนววางท่อประปา รวมถึงระยะทางงานวางท่อตามที่แบบกำหนด</w:t>
      </w:r>
      <w:r w:rsidR="00AD17AC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และเจ้าของกรรมสิทธิ์</w:t>
      </w:r>
    </w:p>
    <w:p w14:paraId="6A7CA225" w14:textId="397075C5" w:rsidR="00481152" w:rsidRDefault="00481152" w:rsidP="005A753E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1.2 การตรวจสอบสภาพหน้างาน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ในการถ่ายภาพสภาพหน้างานก่อนเริ่มดำเนินการก่อสร้างวางท่อประปา การเก็บภาพโดยละเอียด เช่น สภาพถนนเดิม สภาพบ่อระบายน้ำเดิม สภาพกำแพงบ้านเดิม </w:t>
      </w:r>
      <w:r w:rsidR="00AD17AC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ซึ่ง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จะส่งผลถึงการรับมือกับข้อร้องเรียนต่างๆ ในอนาคต</w:t>
      </w:r>
    </w:p>
    <w:p w14:paraId="5DB0A486" w14:textId="77777777" w:rsidR="00232155" w:rsidRDefault="00481152" w:rsidP="005A753E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1.3 การคาดการณ์การ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ในการพิจารณา</w:t>
      </w:r>
      <w:r w:rsidR="00232155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ผลกระทบต่างๆ ที่อาจเกิดจากงานก่อสร้างวางท่อประปาและส่งผลกระทบต่อประชาชนในพื้นที่หรือผลกระทบกับงาน เช่น ผลกระทบด้านการจราจร ผลกระทบด้านเสียง ผลกระทบด้านระบบน้ำในพื้นที่ โดยต้องคาดการณ์ไว้แม้โอกาสเกิดจะมีน้อยก็ตาม</w:t>
      </w:r>
    </w:p>
    <w:p w14:paraId="633C2245" w14:textId="68BF3F15" w:rsidR="00481152" w:rsidRDefault="00232155" w:rsidP="005A753E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1.4 การวางแผนงาน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 ในการวางแผนการทำงานโดยละเอียดโดยอาศัยข้อมูลที่รวบรวมมาทั้งหมดในการวางแผน ไม่ว่าจะเป็นการวางแผนการจราจร วางแผนระบบน้ำในพื้นที่ รวมถึงการวางแผนการรับมือข้อร้องเรียนที่อาจเกิดขึ้น เช่นบริเวณที่ก่อสร้างวางท่อเป็นซอยแคบ ๆอาจต้องวางแผนการทำงานเป็นช่วงๆ หรือฝั่งใดฝั่งหนึ่งก่อน จากนั้นทำการซ่อมผิวจราจรถาวรคืนสภาพก่อนดำเนินการช่วงถัดไป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,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บริเวณที่ก่อสร้างเป็นตลาดเปิดเช้า-เย็น ต้องวางแผนการทำงานช่วงกลางคืน  </w:t>
      </w:r>
    </w:p>
    <w:p w14:paraId="12B5E27A" w14:textId="5544515B" w:rsidR="00AD17AC" w:rsidRDefault="00AD17AC" w:rsidP="005A753E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1.5 การประชาสัมพันธ์และประสานงาน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ในการประชาสัมพันธ์ข้อมูลและแผนงานก่อสร้างวางท่อให้ประชาชนในพื้นที่ หรือ ผู้ที่สัญจรในบริเวณนั้นรับทราบถึงขั้นตอนและแผนการดำเนินงาน โดยวิธีการประชาสัมพันธ์ที่ง่ายที่สุดคือการติดตั้งป้ายประชาสัมพันธ์ในบริเวณที่จะดำเนินการก่อสร้างแต่วิธีนี้มักขาดข้อมูลแผนการดำเนินการ จึงควรใช้วิธีการอื่นๆร่วมด้วยเช่น การแจกใบปลิวประชาสัมพันธ์ (โดยมีแผนงานแนบโดยละเอียด) หรือประชาสัมพันธ์ผ่านสื่อชุมชนต่างๆ รวมทั้งการประสานงานกับประธานหมู่บ้าน ตำรวจท้องที่ เทศกิจ เพื่อเป็นการช่วยกระจายข้อมูลให้ทั่วถึง </w:t>
      </w:r>
    </w:p>
    <w:p w14:paraId="38F1F3CA" w14:textId="17D9FD3F" w:rsidR="00AD17AC" w:rsidRDefault="00AD17AC" w:rsidP="005A753E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1.6 การประชุมก่อนเริ่มงาน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ในการนำเสนอข้อมูลงานตามหัวข้อ 1.1-1.5 ให้ครบถ้วน เพื่อให้คณะกรรมการตรวจรับพัสดุรับทราบ และช่วยกันออกข้อคิดเห็นรวมทั้งกำหนดแนวทางการแก้ไขปัญหาที่คาดการณ์ไว้ ซึ่งในขั้นตอนนี้ถือเป็นการตรวจสอบกระบวนการทำงานก่อนหน้าว่าครบถ้วน หรือขาดตกบกพร่องอย่างไร</w:t>
      </w:r>
    </w:p>
    <w:p w14:paraId="20D50682" w14:textId="2767764B" w:rsidR="00AD17AC" w:rsidRDefault="00AD17AC" w:rsidP="00AD17AC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4731DAE6" w14:textId="5EA77BDD" w:rsidR="00AD17AC" w:rsidRDefault="00AD17AC" w:rsidP="00AD17AC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0B95D2AD" w14:textId="797CC8E4" w:rsidR="00AD17AC" w:rsidRDefault="00AD17AC" w:rsidP="00AD17AC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  <w:r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lastRenderedPageBreak/>
        <w:t>2.ขั้นตอน</w:t>
      </w:r>
      <w:r w:rsidR="005A753E"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t>ระหว่างการ</w:t>
      </w:r>
      <w:r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t>ก่อสร้างวางท่อประปา</w:t>
      </w:r>
    </w:p>
    <w:p w14:paraId="4333BA01" w14:textId="4FA37C72" w:rsidR="005A753E" w:rsidRDefault="005A753E" w:rsidP="00AD17AC">
      <w:pPr>
        <w:pStyle w:val="Recipient"/>
        <w:spacing w:before="240"/>
        <w:ind w:left="0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 w:rsidRPr="005A753E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ในขั้น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ตอนนี้ถือเป็นขั้นตอนที่จะเกิดปัญหาข้อร้องเรียนมากที่สุด</w:t>
      </w:r>
      <w:r w:rsidR="00E26C02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เนื่องจากเริ่มมีการทำงานในพื้นที่และกระทบกับวิถีชีวิตของประชาชนในพื้นที่</w:t>
      </w:r>
    </w:p>
    <w:p w14:paraId="4DE9F8DB" w14:textId="1EF667DD" w:rsidR="00E26C02" w:rsidRDefault="00E26C02" w:rsidP="00E34DDB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2.1 การควบคุมงานให้ได้ตามมาตรฐาน การประปานครหลวง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ในการควบคุมให้ถูกต้องตามแบบมาตรฐานของการประปานครหลวง (เล่มเขียว) ซึ่งมีรายละเอียดกำหนดรูปแบบของการเปิดแนวร่องท่อ ความลึกหลังท่อ ระดับความลึกของทรายรองท้องท่อ ระดับความลึกของทรายหลังท่อ และการบดอัด รวมถึงการซ่อมผิวรูปแบบต่างๆ ให้เป็นไปตามข้อกำหนดของเจ้าของพื้นที่ </w:t>
      </w:r>
    </w:p>
    <w:p w14:paraId="63721783" w14:textId="77777777" w:rsidR="00E34DDB" w:rsidRDefault="00E26C02" w:rsidP="00E34DDB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2.2 การป้องกันข้อร้องเรียน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ในการป้องกันข้อร้องเรียนต่างๆที่ได้คาดการณ์ไว้ เช่น</w:t>
      </w:r>
      <w:r w:rsidR="00E34DDB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</w:t>
      </w:r>
    </w:p>
    <w:p w14:paraId="6DFB4BBE" w14:textId="176BDDB9" w:rsidR="00E26C02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2.2.1</w:t>
      </w:r>
      <w:r w:rsidR="00E26C02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ข้อร้องเรียนเรื่องการจราจร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ต้องมีการดำเนินการตามแผนการจัดการจราจรที่วางไว้โดยเคร่งครัด จัดให้มีบุคคลากรของผู้รับจ้างคอยให้สัญญาณการจราจร</w:t>
      </w:r>
      <w:r w:rsidR="00E26C02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ตลอดเวลาทำงาน กำชับไม่ให้มีการกองเศษวัสดุกีดขวางการจราจร</w:t>
      </w:r>
    </w:p>
    <w:p w14:paraId="487B4DF7" w14:textId="5938AC08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7A414F" wp14:editId="44DB484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046120" cy="22860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2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A8FCE" w14:textId="77777777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4A51ADDF" w14:textId="6C4AF723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12DFA684" w14:textId="30996CD2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14588FD9" w14:textId="25DDB0AF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2025C439" w14:textId="1A6CC119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3093CE85" w14:textId="77777777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1EE0CC58" w14:textId="77777777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3530E021" w14:textId="77777777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793DABCE" w14:textId="310C0537" w:rsidR="00E34DDB" w:rsidRDefault="00E34DDB" w:rsidP="00E34DDB">
      <w:pPr>
        <w:pStyle w:val="Recipient"/>
        <w:spacing w:before="0" w:after="0"/>
        <w:ind w:left="0" w:firstLine="2160"/>
        <w:jc w:val="thaiDistribute"/>
      </w:pP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2.2.2 ข้อร้องเรียนเรื่องความเสียหายจากการขุดเจาะวางท่อ </w:t>
      </w:r>
      <w:r w:rsidR="00D52416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ควร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จัดให้มีอุปกรณ์ป้องกันเศษคอนกรีตกระเด็น </w:t>
      </w:r>
      <w:r w:rsidR="00D52416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ควร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เลือกขนาดรถขุดให้เหมาะกับสภาพหน้างาน และหมั่นตรวจสอบสภาพหน้างานเป็นประจำ บางครั้งความเสียต่อโครงสร้างเดิมที่เกิดจากเรื่องกระเทือนในการขุดเจาะอาจหลีกเลี่ยงไม่ได้ การถ่ายภาพสภาพหน้างานเดิมไว้ในขั้นตอนก่อนเริ่มงานก่อสร้างจะเป็นสิ่งช่วยยืนยันว่าสาเหตุเกิดจากการก่อสร้างวางท่อจริงหรือไม่</w:t>
      </w:r>
      <w:r w:rsidRPr="00E34DDB">
        <w:t xml:space="preserve"> </w:t>
      </w:r>
    </w:p>
    <w:p w14:paraId="2B057E91" w14:textId="7C21C0CA" w:rsidR="00D52416" w:rsidRDefault="00D52416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2CB2AC" wp14:editId="2B70DF41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3049059" cy="228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9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432D9" w14:textId="3B4C6093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7394224C" w14:textId="1EC2B9E5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08629182" w14:textId="15FDD4CD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466536D4" w14:textId="51A3F1DF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21542C78" w14:textId="657BDD12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2C729902" w14:textId="77777777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74E99B87" w14:textId="77777777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45B64110" w14:textId="77777777" w:rsidR="00EB4F79" w:rsidRDefault="00EB4F79" w:rsidP="00EB4F79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06202725" w14:textId="5FBBE111" w:rsidR="00E34DDB" w:rsidRDefault="00E34DDB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2.2.3 ข้อร้องเรียนเรื่องท่อระบายน้ำอุดตัน เนื่องจากการก่อสร้างวางท่อมีการใช้ทรายเป็นจำนวนมาก การประปานครหลวง มักได้รับข้อร้องเรียนเรื่องนี้อยู่บ่อยครั้ง ดังนั้นต้องจัดหาอุปกรณ์ป้องกันไม่ให้ทรายตกลงไปสู่ท่อระบายน้ำตลอดช่วงที่ดำเนินการวางท่อ </w:t>
      </w:r>
    </w:p>
    <w:p w14:paraId="059B9137" w14:textId="0AABC377" w:rsidR="00D52416" w:rsidRDefault="00D52416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F9766F" wp14:editId="2431861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035259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59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91C07" w14:textId="5C33DEEF" w:rsidR="00D52416" w:rsidRDefault="00D52416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76A01EFC" w14:textId="77D1A16E" w:rsidR="00D52416" w:rsidRDefault="00D52416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402AEAC7" w14:textId="47A97741" w:rsidR="00D52416" w:rsidRDefault="00D52416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750FA5B6" w14:textId="34ECAC23" w:rsidR="00D52416" w:rsidRDefault="00D52416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0070C0"/>
          <w:sz w:val="36"/>
          <w:szCs w:val="36"/>
          <w:lang w:bidi="th-TH"/>
        </w:rPr>
      </w:pPr>
    </w:p>
    <w:p w14:paraId="76949BBE" w14:textId="3E27D0D8" w:rsidR="00EB4F79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0070C0"/>
          <w:sz w:val="36"/>
          <w:szCs w:val="36"/>
          <w:lang w:bidi="th-TH"/>
        </w:rPr>
      </w:pPr>
    </w:p>
    <w:p w14:paraId="1883BC06" w14:textId="77777777" w:rsidR="00EB4F79" w:rsidRPr="005A753E" w:rsidRDefault="00EB4F79" w:rsidP="00E34DDB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color w:val="0070C0"/>
          <w:sz w:val="36"/>
          <w:szCs w:val="36"/>
          <w:lang w:bidi="th-TH"/>
        </w:rPr>
      </w:pPr>
    </w:p>
    <w:p w14:paraId="5A47A866" w14:textId="5B087D78" w:rsidR="00AD17AC" w:rsidRDefault="00AD17AC" w:rsidP="00AD17AC">
      <w:pPr>
        <w:pStyle w:val="Recipient"/>
        <w:spacing w:before="0" w:after="0"/>
        <w:ind w:left="0"/>
        <w:jc w:val="thaiDistribute"/>
        <w:rPr>
          <w:b w:val="0"/>
          <w:bCs w:val="0"/>
          <w:sz w:val="36"/>
          <w:szCs w:val="36"/>
          <w:lang w:bidi="th-TH"/>
        </w:rPr>
      </w:pPr>
    </w:p>
    <w:p w14:paraId="35E3987D" w14:textId="77777777" w:rsidR="00EB4F79" w:rsidRDefault="00EB4F79" w:rsidP="0077649C">
      <w:pPr>
        <w:pStyle w:val="Recipient"/>
        <w:spacing w:before="0" w:after="0"/>
        <w:ind w:left="0"/>
        <w:jc w:val="thaiDistribute"/>
        <w:rPr>
          <w:rFonts w:ascii="TH SarabunPSK" w:hAnsi="TH SarabunPSK" w:cs="TH SarabunPSK"/>
          <w:b w:val="0"/>
          <w:bCs w:val="0"/>
          <w:sz w:val="36"/>
          <w:szCs w:val="36"/>
          <w:lang w:bidi="th-TH"/>
        </w:rPr>
      </w:pPr>
    </w:p>
    <w:p w14:paraId="6FC25A4E" w14:textId="45B7C3E9" w:rsidR="00D52416" w:rsidRDefault="00EB4F79" w:rsidP="00D52416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E50354" wp14:editId="1AF148FE">
            <wp:simplePos x="0" y="0"/>
            <wp:positionH relativeFrom="column">
              <wp:posOffset>1981200</wp:posOffset>
            </wp:positionH>
            <wp:positionV relativeFrom="paragraph">
              <wp:posOffset>1533525</wp:posOffset>
            </wp:positionV>
            <wp:extent cx="3048000" cy="228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416" w:rsidRPr="00D52416">
        <w:rPr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2.2.</w:t>
      </w:r>
      <w:r>
        <w:rPr>
          <w:rFonts w:ascii="TH SarabunPSK" w:hAnsi="TH SarabunPSK" w:cs="TH SarabunPSK" w:hint="cs"/>
          <w:b w:val="0"/>
          <w:bCs w:val="0"/>
          <w:sz w:val="36"/>
          <w:szCs w:val="36"/>
          <w:cs/>
          <w:lang w:bidi="th-TH"/>
        </w:rPr>
        <w:t>4</w:t>
      </w:r>
      <w:r w:rsidR="00D52416">
        <w:rPr>
          <w:rFonts w:ascii="TH SarabunPSK" w:hAnsi="TH SarabunPSK" w:cs="TH SarabunPSK" w:hint="cs"/>
          <w:b w:val="0"/>
          <w:bCs w:val="0"/>
          <w:sz w:val="36"/>
          <w:szCs w:val="36"/>
          <w:cs/>
          <w:lang w:bidi="th-TH"/>
        </w:rPr>
        <w:t xml:space="preserve"> ข้อร้องเรียนเรื่องสภาพแนวร่องท่อไม่เรียบร้อย การขุดเจาะแนวร่องท่อต้องระวังการตัดแนวคอนกรีตเดิม ต้องกำชับผู้รับจ้างให้ตัดแนวคอนกรีตให้ลึกกว่าระดับคอนกรีตเดิมเพื่อป้องกันการพังของขอบผิวจราจร และในการซ่อมผิวจราจรชั่วคราว ควรเลือกวิธีการซ่อมผิวให้เหมาะสมกับสภาพอากาศและสภาพพื้นที่งานก่อสร้างวางท่อประปา ในกรณีที่ฝนตกชุกอาจเลือกวิธีการซ่อมผิวชั่วคราวด้วยยางมะตอยหรือคอนกรีตชั่วคราวซึ่งสามารถคงสภาพได้ดีกว่าหินคลุก หรือในกรณีที่เป็นหลุมงานขนาดใหญ่อาจเลือกใช้แผ่นเหล็กเพื่อป้องกันการทรุดตัว</w:t>
      </w:r>
    </w:p>
    <w:p w14:paraId="0E3DC06A" w14:textId="17D1621D" w:rsidR="00EB4F79" w:rsidRPr="00D52416" w:rsidRDefault="00EB4F79" w:rsidP="00D52416">
      <w:pPr>
        <w:pStyle w:val="Recipient"/>
        <w:spacing w:before="0" w:after="0"/>
        <w:ind w:left="0" w:firstLine="2160"/>
        <w:jc w:val="thaiDistribute"/>
        <w:rPr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</w:pPr>
    </w:p>
    <w:p w14:paraId="6DEC83D7" w14:textId="1FFD2543" w:rsidR="00C01486" w:rsidRDefault="00C01486" w:rsidP="00A6783B">
      <w:pPr>
        <w:pStyle w:val="Signature"/>
        <w:rPr>
          <w:color w:val="000000" w:themeColor="text1"/>
          <w:lang w:bidi="th-TH"/>
        </w:rPr>
      </w:pPr>
    </w:p>
    <w:p w14:paraId="554C08F8" w14:textId="5AA1A5D6" w:rsidR="00C01486" w:rsidRDefault="00C01486" w:rsidP="00A6783B">
      <w:pPr>
        <w:pStyle w:val="Signature"/>
        <w:rPr>
          <w:color w:val="000000" w:themeColor="text1"/>
        </w:rPr>
      </w:pPr>
    </w:p>
    <w:p w14:paraId="7B4E22A8" w14:textId="7F948582" w:rsidR="00C01486" w:rsidRDefault="00C01486" w:rsidP="00A6783B">
      <w:pPr>
        <w:pStyle w:val="Signature"/>
        <w:rPr>
          <w:color w:val="000000" w:themeColor="text1"/>
        </w:rPr>
      </w:pPr>
    </w:p>
    <w:p w14:paraId="7FD2BD71" w14:textId="52BA8392" w:rsidR="00C01486" w:rsidRDefault="00C01486" w:rsidP="00A6783B">
      <w:pPr>
        <w:pStyle w:val="Signature"/>
        <w:rPr>
          <w:color w:val="000000" w:themeColor="text1"/>
        </w:rPr>
      </w:pPr>
    </w:p>
    <w:p w14:paraId="58566B0E" w14:textId="0655CAF6" w:rsidR="00C01486" w:rsidRDefault="00C01486" w:rsidP="00A6783B">
      <w:pPr>
        <w:pStyle w:val="Signature"/>
        <w:rPr>
          <w:color w:val="000000" w:themeColor="text1"/>
        </w:rPr>
      </w:pPr>
    </w:p>
    <w:p w14:paraId="2457EECC" w14:textId="5C70E11F" w:rsidR="00C01486" w:rsidRDefault="00C01486" w:rsidP="00A6783B">
      <w:pPr>
        <w:pStyle w:val="Signature"/>
        <w:rPr>
          <w:color w:val="000000" w:themeColor="text1"/>
        </w:rPr>
      </w:pPr>
    </w:p>
    <w:p w14:paraId="71795A5E" w14:textId="578CCEDE" w:rsidR="00C01486" w:rsidRDefault="00C01486" w:rsidP="00A6783B">
      <w:pPr>
        <w:pStyle w:val="Signature"/>
        <w:rPr>
          <w:color w:val="000000" w:themeColor="text1"/>
        </w:rPr>
      </w:pPr>
    </w:p>
    <w:p w14:paraId="4FE90B44" w14:textId="6DEFFD90" w:rsidR="00C01486" w:rsidRDefault="00C01486" w:rsidP="00A6783B">
      <w:pPr>
        <w:pStyle w:val="Signature"/>
        <w:rPr>
          <w:color w:val="000000" w:themeColor="text1"/>
        </w:rPr>
      </w:pPr>
    </w:p>
    <w:p w14:paraId="2ADF60BE" w14:textId="568F345C" w:rsidR="00EB4F79" w:rsidRDefault="00EB4F79" w:rsidP="00A6783B">
      <w:pPr>
        <w:pStyle w:val="Signature"/>
        <w:rPr>
          <w:color w:val="000000" w:themeColor="text1"/>
        </w:rPr>
      </w:pPr>
    </w:p>
    <w:p w14:paraId="4ED8975F" w14:textId="6633EB34" w:rsidR="00EB4F79" w:rsidRDefault="00EB4F79" w:rsidP="00A6783B">
      <w:pPr>
        <w:pStyle w:val="Signature"/>
        <w:rPr>
          <w:color w:val="000000" w:themeColor="text1"/>
        </w:rPr>
      </w:pPr>
    </w:p>
    <w:p w14:paraId="70D325F8" w14:textId="6F649380" w:rsidR="00EB4F79" w:rsidRDefault="00EB4F79" w:rsidP="00A6783B">
      <w:pPr>
        <w:pStyle w:val="Signature"/>
        <w:rPr>
          <w:color w:val="000000" w:themeColor="text1"/>
        </w:rPr>
      </w:pPr>
    </w:p>
    <w:p w14:paraId="007B91CF" w14:textId="1F9572DD" w:rsidR="00EB4F79" w:rsidRDefault="00EB4F79" w:rsidP="00A6783B">
      <w:pPr>
        <w:pStyle w:val="Signature"/>
        <w:rPr>
          <w:color w:val="000000" w:themeColor="text1"/>
        </w:rPr>
      </w:pPr>
    </w:p>
    <w:p w14:paraId="436458C2" w14:textId="7CBD111D" w:rsidR="00EB4F79" w:rsidRDefault="00EB4F79" w:rsidP="0077649C">
      <w:pPr>
        <w:pStyle w:val="Signature"/>
        <w:ind w:left="0"/>
        <w:jc w:val="thaiDistribute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 w:hint="cs"/>
          <w:b w:val="0"/>
          <w:bCs w:val="0"/>
          <w:color w:val="000000" w:themeColor="tex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000000" w:themeColor="text1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000000" w:themeColor="text1"/>
          <w:sz w:val="36"/>
          <w:szCs w:val="36"/>
          <w:cs/>
          <w:lang w:bidi="th-TH"/>
        </w:rPr>
        <w:t xml:space="preserve">2.3 การแก้ไขปัญหาข้อร้องเรียน 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ในการแก้ไขปัญหาข้อร้องเรียนที่เกิดขึ้น ถึงแม้ว่าผู้ควบคุมงานจะวางแผนงาน หรือวางแผนป้องกันข้อร้องเรียนมาดีขนาดไหนก็ตามแต่การเกิดปัญหาข้อร้องเรียนนั้นเป็นสิ่งที่หลีกเลี่ยงไม่ได้เนื่องจากการก่อสร้างไปกระทบกับวิถีชีวิตของประชาชนในพื้นที่ ดังนั้นการแก้ไขปัญหาที่รวดเร็วเป็นวิธีการที่จะช่วยบรรเทาความรุนแรงของการร้องเรียนได้โดยบางครั้งอาจใช้การชี้แจงผ่านการสนทนา หรือในบางครั้งอาจต้องเข้าชี้แจงด้วยตนเอง รวมถึงการรับข้อร้องเรียนนอกเวลาทำการ</w:t>
      </w:r>
      <w:r w:rsidR="0077649C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รับฟังความเดือดร้อน โดย </w:t>
      </w:r>
      <w:r w:rsidR="0077649C"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 w:rsidR="0077649C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นำใจเขามาใส่ใจเรา</w:t>
      </w:r>
      <w:r w:rsidR="0077649C"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 w:rsidR="0077649C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ก็สามารถบรรเทาความรุนแรงได้เช่นกัน</w:t>
      </w:r>
      <w:r w:rsidR="0077649C"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 xml:space="preserve"> </w:t>
      </w:r>
    </w:p>
    <w:p w14:paraId="2AE91E55" w14:textId="4679BE1F" w:rsidR="0077649C" w:rsidRDefault="0077649C" w:rsidP="0077649C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  <w:r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lastRenderedPageBreak/>
        <w:t>3.ขั้นตอนหลังการก่อสร้างวางท่อประปา</w:t>
      </w:r>
    </w:p>
    <w:p w14:paraId="477F8D31" w14:textId="61BDFA69" w:rsidR="0077649C" w:rsidRDefault="0077649C" w:rsidP="0077649C">
      <w:pPr>
        <w:pStyle w:val="Recipient"/>
        <w:spacing w:before="240"/>
        <w:ind w:left="0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>
        <w:rPr>
          <w:rFonts w:ascii="TH SarabunPSK" w:hAnsi="TH SarabunPSK" w:cs="TH SarabunPSK"/>
          <w:color w:val="0070C0"/>
          <w:sz w:val="40"/>
          <w:szCs w:val="40"/>
          <w:cs/>
          <w:lang w:bidi="th-TH"/>
        </w:rPr>
        <w:tab/>
      </w:r>
      <w:r w:rsidRPr="0077649C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ในขั้นตอนนี้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ถือเป็นการขั้นตอนสุดท้ายของงานก่อสร้างวางท่อประปาประกอบไปด้วยขั้นตอนการคืนพื้นที่ให้เจ้าของกรรมสิทธิ์และขั้นตอนการ</w:t>
      </w:r>
      <w:r w:rsidR="00507F04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ตรวจรับงานซึ่ง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เป็นขั้นตอนที่ต้องใช้ความละเอียดในการทำงาน</w:t>
      </w:r>
    </w:p>
    <w:p w14:paraId="4CE1CDC3" w14:textId="7DAB98AF" w:rsidR="00507F04" w:rsidRDefault="00507F04" w:rsidP="00507F04">
      <w:pPr>
        <w:pStyle w:val="Recipient"/>
        <w:spacing w:before="0" w:after="0"/>
        <w:ind w:left="0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3.1 การคืนพื้นที่ให้เจ้าของกรรมสิทธิ์ ในขั้นตอนนี้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ในการตรวจสภาพพื้นที่ร่วมกับเจ้าของกรรมสิทธิ์ ควรมีการตรวจสภาพหน้างานร่วมกันพร้อมกำหนดจุดที่ต้องแก้ไขให้ชัดเจนหรือหากมีข้อร้องเรียนให้รีบดำเนินการแก้ไขโดยเร็ว กรณีมีข้อกังขาว่าเหตุที่ต้องแก้ไขเกิดจากงานก่อสร้างวางท่อจริงหรือไม่ควรนำภาพถ่ายก่อนดำเนินการก่อสร้างมาพิจารณาร่วมเพื่อความชัดเจน</w:t>
      </w:r>
    </w:p>
    <w:p w14:paraId="3B0D6185" w14:textId="7BD9FF58" w:rsidR="00507F04" w:rsidRDefault="00507F04" w:rsidP="00507F04">
      <w:pPr>
        <w:pStyle w:val="Recipient"/>
        <w:spacing w:before="0" w:after="0"/>
        <w:ind w:left="0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3.2 การตรวจสอบอุปกรณ์และสรุปแบบงานก่อสร้างจริง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 xml:space="preserve">( As-Built Drawing ) 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ในการตรวจสอบรายการอุปกรณ์ที่ผู้รับจ้างใช้ในการดำเนินการโดยตรวจสอบเทียบกับภาพถ่ายที่ผู้รับจ้างถ่ายไว้ระหว่างการทำงานเพื่อรักษาผลประโยชน์ของการประปานครหลวง รวมทั้งการสรุปปริมาณงานควรให้ตรงตามจริง ชัดเจน และเป็นธรรม และควรตรวจแบบงานก่อสร้างจริง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( As-Built Drawing )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ให้มีความถูกต้องเนื่องจากข้อมูลของแบบก่อสร้างจริงนั้นจะถูกนำเข้าระบบ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 xml:space="preserve">GIS 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ของการประปานครหลวงและจะถูกนำมาใช้ในงานอื่นๆที่เกี่ยวข้องอีกเป็นจำนวนมากและข้อมูลจะอยู่ในระบบไปอีกหลายสิบปี</w:t>
      </w:r>
    </w:p>
    <w:p w14:paraId="7525D09F" w14:textId="21A9EE29" w:rsidR="00507F04" w:rsidRDefault="00507F04" w:rsidP="00507F04">
      <w:pPr>
        <w:pStyle w:val="Recipient"/>
        <w:spacing w:before="0" w:after="0"/>
        <w:ind w:left="0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3.3 การตรวจรับงาน ผู้ควบคุมงานต้อง 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“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>ใส่ใจ</w:t>
      </w:r>
      <w:r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  <w:t>”</w:t>
      </w:r>
      <w:r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ในการทำข้อมูลและเอกสารเบิกจ่ายเงิน</w:t>
      </w:r>
      <w:r w:rsidR="00F54F00">
        <w:rPr>
          <w:rFonts w:ascii="TH SarabunPSK" w:hAnsi="TH SarabunPSK" w:cs="TH SarabunPSK" w:hint="cs"/>
          <w:b w:val="0"/>
          <w:bCs w:val="0"/>
          <w:color w:val="auto"/>
          <w:sz w:val="36"/>
          <w:szCs w:val="36"/>
          <w:cs/>
          <w:lang w:bidi="th-TH"/>
        </w:rPr>
        <w:t xml:space="preserve"> ให้ผิดพลาดน้อยที่สุดเนื่องจากขั้นตอนนี้จะส่งผลถึงตัวชี้วัดของการประปานครหลวง รวมถึงการได้รับค่าจ้างของผู้รับจ้าง หากผิดพลาดและล่าช้า นอกจากคะแนนตัวชี้วัดอาจไม่ได้ตามเป้าแล้ว อาจได้รับข้อร้องเรียนจากทางผู้รับจ้างได้เช่นกัน</w:t>
      </w:r>
    </w:p>
    <w:p w14:paraId="0F225BF0" w14:textId="342DACC7" w:rsidR="00F54F00" w:rsidRDefault="00F54F00" w:rsidP="00507F04">
      <w:pPr>
        <w:pStyle w:val="Recipient"/>
        <w:spacing w:before="0" w:after="0"/>
        <w:ind w:left="0"/>
        <w:rPr>
          <w:rFonts w:ascii="TH SarabunPSK" w:hAnsi="TH SarabunPSK" w:cs="TH SarabunPSK"/>
          <w:b w:val="0"/>
          <w:bCs w:val="0"/>
          <w:color w:val="auto"/>
          <w:sz w:val="36"/>
          <w:szCs w:val="36"/>
          <w:lang w:bidi="th-TH"/>
        </w:rPr>
      </w:pPr>
    </w:p>
    <w:p w14:paraId="1F264001" w14:textId="74F1CE84" w:rsidR="00835542" w:rsidRDefault="00835542" w:rsidP="00835542">
      <w:pPr>
        <w:pStyle w:val="Recipient"/>
        <w:spacing w:before="240"/>
        <w:ind w:left="0"/>
        <w:rPr>
          <w:rFonts w:ascii="TH SarabunPSK" w:hAnsi="TH SarabunPSK" w:cs="TH SarabunPSK"/>
          <w:color w:val="0070C0"/>
          <w:sz w:val="40"/>
          <w:szCs w:val="40"/>
          <w:lang w:bidi="th-TH"/>
        </w:rPr>
      </w:pPr>
      <w:r>
        <w:rPr>
          <w:rFonts w:ascii="TH SarabunPSK" w:hAnsi="TH SarabunPSK" w:cs="TH SarabunPSK" w:hint="cs"/>
          <w:color w:val="0070C0"/>
          <w:sz w:val="40"/>
          <w:szCs w:val="40"/>
          <w:cs/>
          <w:lang w:bidi="th-TH"/>
        </w:rPr>
        <w:t>บทสรุป</w:t>
      </w:r>
    </w:p>
    <w:p w14:paraId="4BD5A21D" w14:textId="1A267F55" w:rsidR="00F54F00" w:rsidRPr="00835542" w:rsidRDefault="00F54F00" w:rsidP="00F54F00">
      <w:pPr>
        <w:pStyle w:val="Recipient"/>
        <w:spacing w:before="240"/>
        <w:ind w:left="0"/>
        <w:jc w:val="thaiDistribute"/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</w:pPr>
      <w:r w:rsidRPr="00835542">
        <w:rPr>
          <w:rFonts w:ascii="TH SarabunPSK" w:hAnsi="TH SarabunPSK" w:cs="TH SarabunPSK"/>
          <w:color w:val="112F51" w:themeColor="accent1" w:themeShade="BF"/>
          <w:sz w:val="40"/>
          <w:szCs w:val="40"/>
          <w:cs/>
          <w:lang w:bidi="th-TH"/>
        </w:rPr>
        <w:tab/>
      </w:r>
      <w:r w:rsidRPr="00835542">
        <w:rPr>
          <w:rFonts w:ascii="TH SarabunPSK" w:hAnsi="TH SarabunPSK" w:cs="TH SarabunPSK"/>
          <w:color w:val="112F51" w:themeColor="accent1" w:themeShade="BF"/>
          <w:sz w:val="40"/>
          <w:szCs w:val="40"/>
          <w:cs/>
          <w:lang w:bidi="th-TH"/>
        </w:rPr>
        <w:tab/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 xml:space="preserve">การทำงานด้วยความ </w:t>
      </w:r>
      <w:r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>“</w:t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>ใส่ใจ</w:t>
      </w:r>
      <w:r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 xml:space="preserve">” </w:t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 xml:space="preserve">จะส่งผลดีต่องานทุกอย่างที่ทำแม้ว่าบางครั้งอาจเพิ่มภาระหน้าที่ให้มากขึ้นแต่ย่อมดีกว่าการทำงาน </w:t>
      </w:r>
      <w:r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>“</w:t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>แค่พอผ่านๆ</w:t>
      </w:r>
      <w:r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>”</w:t>
      </w:r>
      <w:r w:rsid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 xml:space="preserve"> ซึ่งการ </w:t>
      </w:r>
      <w:r w:rsidR="00835542"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>“</w:t>
      </w:r>
      <w:r w:rsidR="00835542"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>ใส่ใจ</w:t>
      </w:r>
      <w:r w:rsidR="00835542"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 xml:space="preserve">” </w:t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 xml:space="preserve">นี้จะปลูกฝังนิสัยในการทำงานที่เป็นประโยชน์ต่อทั้งตัวบุคคลและองค์กรในอนาคต ขอให้ผู้อ่านทุกท่านทำงานด้วยความ </w:t>
      </w:r>
      <w:r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>“</w:t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>ใส่ใจ</w:t>
      </w:r>
      <w:r w:rsidRPr="00835542">
        <w:rPr>
          <w:rFonts w:ascii="TH SarabunPSK" w:hAnsi="TH SarabunPSK" w:cs="TH SarabunPSK"/>
          <w:b w:val="0"/>
          <w:bCs w:val="0"/>
          <w:color w:val="112F51" w:themeColor="accent1" w:themeShade="BF"/>
          <w:sz w:val="36"/>
          <w:szCs w:val="36"/>
          <w:lang w:bidi="th-TH"/>
        </w:rPr>
        <w:t xml:space="preserve">” </w:t>
      </w:r>
      <w:r w:rsidRPr="00835542">
        <w:rPr>
          <w:rFonts w:ascii="TH SarabunPSK" w:hAnsi="TH SarabunPSK" w:cs="TH SarabunPSK" w:hint="cs"/>
          <w:b w:val="0"/>
          <w:bCs w:val="0"/>
          <w:color w:val="112F51" w:themeColor="accent1" w:themeShade="BF"/>
          <w:sz w:val="36"/>
          <w:szCs w:val="36"/>
          <w:cs/>
          <w:lang w:bidi="th-TH"/>
        </w:rPr>
        <w:t>ตลอดไป</w:t>
      </w:r>
    </w:p>
    <w:p w14:paraId="56E04C04" w14:textId="6001B8B1" w:rsidR="00F54F00" w:rsidRPr="00835542" w:rsidRDefault="00F54F00" w:rsidP="00835542">
      <w:pPr>
        <w:pStyle w:val="Recipient"/>
        <w:spacing w:before="240"/>
        <w:ind w:left="0"/>
        <w:jc w:val="center"/>
        <w:rPr>
          <w:rFonts w:ascii="TH SarabunPSK" w:hAnsi="TH SarabunPSK" w:cs="TH SarabunPSK"/>
          <w:color w:val="0070C0"/>
          <w:sz w:val="36"/>
          <w:szCs w:val="36"/>
          <w:lang w:bidi="th-TH"/>
        </w:rPr>
      </w:pPr>
      <w:r w:rsidRPr="00835542">
        <w:rPr>
          <w:rFonts w:ascii="TH SarabunPSK" w:hAnsi="TH SarabunPSK" w:cs="TH SarabunPSK" w:hint="cs"/>
          <w:color w:val="0070C0"/>
          <w:sz w:val="36"/>
          <w:szCs w:val="36"/>
          <w:cs/>
          <w:lang w:bidi="th-TH"/>
        </w:rPr>
        <w:t xml:space="preserve">ผู้ควบคุมงาน </w:t>
      </w:r>
      <w:r w:rsidRPr="00835542">
        <w:rPr>
          <w:rFonts w:ascii="TH SarabunPSK" w:hAnsi="TH SarabunPSK" w:cs="TH SarabunPSK"/>
          <w:color w:val="0070C0"/>
          <w:sz w:val="36"/>
          <w:szCs w:val="36"/>
          <w:lang w:bidi="th-TH"/>
        </w:rPr>
        <w:t>“</w:t>
      </w:r>
      <w:r w:rsidRPr="00835542">
        <w:rPr>
          <w:rFonts w:ascii="TH SarabunPSK" w:hAnsi="TH SarabunPSK" w:cs="TH SarabunPSK" w:hint="cs"/>
          <w:color w:val="0070C0"/>
          <w:sz w:val="36"/>
          <w:szCs w:val="36"/>
          <w:cs/>
          <w:lang w:bidi="th-TH"/>
        </w:rPr>
        <w:t>ใส่ใจ เหมือนคุมงานวางท่อหน้าบ้านตนเอง</w:t>
      </w:r>
      <w:r w:rsidRPr="00835542">
        <w:rPr>
          <w:rFonts w:ascii="TH SarabunPSK" w:hAnsi="TH SarabunPSK" w:cs="TH SarabunPSK"/>
          <w:color w:val="0070C0"/>
          <w:sz w:val="36"/>
          <w:szCs w:val="36"/>
          <w:lang w:bidi="th-TH"/>
        </w:rPr>
        <w:t>”</w:t>
      </w:r>
    </w:p>
    <w:p w14:paraId="07C8F260" w14:textId="76495D25" w:rsidR="00F54F00" w:rsidRPr="00835542" w:rsidRDefault="00F54F00" w:rsidP="00835542">
      <w:pPr>
        <w:pStyle w:val="Recipient"/>
        <w:spacing w:before="240"/>
        <w:ind w:left="0"/>
        <w:jc w:val="center"/>
        <w:rPr>
          <w:rFonts w:ascii="TH SarabunPSK" w:hAnsi="TH SarabunPSK" w:cs="TH SarabunPSK"/>
          <w:color w:val="0070C0"/>
          <w:sz w:val="36"/>
          <w:szCs w:val="36"/>
          <w:lang w:bidi="th-TH"/>
        </w:rPr>
      </w:pPr>
      <w:r w:rsidRPr="00835542">
        <w:rPr>
          <w:rFonts w:ascii="TH SarabunPSK" w:hAnsi="TH SarabunPSK" w:cs="TH SarabunPSK" w:hint="cs"/>
          <w:color w:val="0070C0"/>
          <w:sz w:val="36"/>
          <w:szCs w:val="36"/>
          <w:cs/>
          <w:lang w:bidi="th-TH"/>
        </w:rPr>
        <w:t xml:space="preserve">ผู้บริหารขั้นต้น </w:t>
      </w:r>
      <w:r w:rsidRPr="00835542">
        <w:rPr>
          <w:rFonts w:ascii="TH SarabunPSK" w:hAnsi="TH SarabunPSK" w:cs="TH SarabunPSK"/>
          <w:color w:val="0070C0"/>
          <w:sz w:val="36"/>
          <w:szCs w:val="36"/>
          <w:lang w:bidi="th-TH"/>
        </w:rPr>
        <w:t>“</w:t>
      </w:r>
      <w:r w:rsidRPr="00835542">
        <w:rPr>
          <w:rFonts w:ascii="TH SarabunPSK" w:hAnsi="TH SarabunPSK" w:cs="TH SarabunPSK" w:hint="cs"/>
          <w:color w:val="0070C0"/>
          <w:sz w:val="36"/>
          <w:szCs w:val="36"/>
          <w:cs/>
          <w:lang w:bidi="th-TH"/>
        </w:rPr>
        <w:t>ใส่ใจ และดูแล ผู้ควบคุมงานเหมือนน้องตนเอง</w:t>
      </w:r>
      <w:r w:rsidRPr="00835542">
        <w:rPr>
          <w:rFonts w:ascii="TH SarabunPSK" w:hAnsi="TH SarabunPSK" w:cs="TH SarabunPSK"/>
          <w:color w:val="0070C0"/>
          <w:sz w:val="36"/>
          <w:szCs w:val="36"/>
          <w:lang w:bidi="th-TH"/>
        </w:rPr>
        <w:t>”</w:t>
      </w:r>
    </w:p>
    <w:p w14:paraId="1B7FCE91" w14:textId="1EF2023E" w:rsidR="00F54F00" w:rsidRPr="00835542" w:rsidRDefault="00F54F00" w:rsidP="00835542">
      <w:pPr>
        <w:pStyle w:val="Recipient"/>
        <w:spacing w:before="240"/>
        <w:ind w:left="0"/>
        <w:jc w:val="center"/>
        <w:rPr>
          <w:rFonts w:ascii="TH SarabunPSK" w:hAnsi="TH SarabunPSK" w:cs="TH SarabunPSK"/>
          <w:color w:val="0070C0"/>
          <w:sz w:val="36"/>
          <w:szCs w:val="36"/>
          <w:lang w:bidi="th-TH"/>
        </w:rPr>
      </w:pPr>
      <w:r w:rsidRPr="00835542">
        <w:rPr>
          <w:rFonts w:ascii="TH SarabunPSK" w:hAnsi="TH SarabunPSK" w:cs="TH SarabunPSK" w:hint="cs"/>
          <w:color w:val="0070C0"/>
          <w:sz w:val="36"/>
          <w:szCs w:val="36"/>
          <w:cs/>
          <w:lang w:bidi="th-TH"/>
        </w:rPr>
        <w:t xml:space="preserve">ผู้บริหารระดับสูง </w:t>
      </w:r>
      <w:r w:rsidRPr="00835542">
        <w:rPr>
          <w:rFonts w:ascii="TH SarabunPSK" w:hAnsi="TH SarabunPSK" w:cs="TH SarabunPSK"/>
          <w:color w:val="0070C0"/>
          <w:sz w:val="36"/>
          <w:szCs w:val="36"/>
          <w:lang w:bidi="th-TH"/>
        </w:rPr>
        <w:t>“</w:t>
      </w:r>
      <w:r w:rsidRPr="00835542">
        <w:rPr>
          <w:rFonts w:ascii="TH SarabunPSK" w:hAnsi="TH SarabunPSK" w:cs="TH SarabunPSK" w:hint="cs"/>
          <w:color w:val="0070C0"/>
          <w:sz w:val="36"/>
          <w:szCs w:val="36"/>
          <w:cs/>
          <w:lang w:bidi="th-TH"/>
        </w:rPr>
        <w:t>ใส่ใจ ผู้ปฏิบัติงาน เหมือนตนเองเป็นหัวหน้าครอบครัว</w:t>
      </w:r>
      <w:r w:rsidRPr="00835542">
        <w:rPr>
          <w:rFonts w:ascii="TH SarabunPSK" w:hAnsi="TH SarabunPSK" w:cs="TH SarabunPSK"/>
          <w:color w:val="0070C0"/>
          <w:sz w:val="36"/>
          <w:szCs w:val="36"/>
          <w:lang w:bidi="th-TH"/>
        </w:rPr>
        <w:t>”</w:t>
      </w:r>
    </w:p>
    <w:p w14:paraId="764E23DD" w14:textId="797386A7" w:rsidR="00F54F00" w:rsidRPr="00835542" w:rsidRDefault="00F54F00" w:rsidP="00835542">
      <w:pPr>
        <w:pStyle w:val="Recipient"/>
        <w:spacing w:before="240"/>
        <w:ind w:left="0"/>
        <w:jc w:val="center"/>
        <w:rPr>
          <w:rFonts w:ascii="TH SarabunPSK" w:hAnsi="TH SarabunPSK" w:cs="TH SarabunPSK"/>
          <w:color w:val="0070C0"/>
          <w:sz w:val="40"/>
          <w:szCs w:val="40"/>
          <w:u w:val="single"/>
          <w:cs/>
          <w:lang w:bidi="th-TH"/>
        </w:rPr>
      </w:pPr>
      <w:r w:rsidRPr="00835542">
        <w:rPr>
          <w:rFonts w:ascii="TH SarabunPSK" w:hAnsi="TH SarabunPSK" w:cs="TH SarabunPSK" w:hint="cs"/>
          <w:color w:val="0070C0"/>
          <w:sz w:val="40"/>
          <w:szCs w:val="40"/>
          <w:u w:val="single"/>
          <w:cs/>
          <w:lang w:bidi="th-TH"/>
        </w:rPr>
        <w:t xml:space="preserve">หากทุกคน </w:t>
      </w:r>
      <w:r w:rsidRPr="00835542">
        <w:rPr>
          <w:rFonts w:ascii="TH SarabunPSK" w:hAnsi="TH SarabunPSK" w:cs="TH SarabunPSK"/>
          <w:color w:val="0070C0"/>
          <w:sz w:val="40"/>
          <w:szCs w:val="40"/>
          <w:u w:val="single"/>
          <w:lang w:bidi="th-TH"/>
        </w:rPr>
        <w:t>“</w:t>
      </w:r>
      <w:r w:rsidRPr="00835542">
        <w:rPr>
          <w:rFonts w:ascii="TH SarabunPSK" w:hAnsi="TH SarabunPSK" w:cs="TH SarabunPSK" w:hint="cs"/>
          <w:color w:val="0070C0"/>
          <w:sz w:val="40"/>
          <w:szCs w:val="40"/>
          <w:u w:val="single"/>
          <w:cs/>
          <w:lang w:bidi="th-TH"/>
        </w:rPr>
        <w:t>ใส่ใจ</w:t>
      </w:r>
      <w:r w:rsidRPr="00835542">
        <w:rPr>
          <w:rFonts w:ascii="TH SarabunPSK" w:hAnsi="TH SarabunPSK" w:cs="TH SarabunPSK"/>
          <w:color w:val="0070C0"/>
          <w:sz w:val="40"/>
          <w:szCs w:val="40"/>
          <w:u w:val="single"/>
          <w:lang w:bidi="th-TH"/>
        </w:rPr>
        <w:t xml:space="preserve">” </w:t>
      </w:r>
      <w:r w:rsidRPr="00835542">
        <w:rPr>
          <w:rFonts w:ascii="TH SarabunPSK" w:hAnsi="TH SarabunPSK" w:cs="TH SarabunPSK" w:hint="cs"/>
          <w:color w:val="0070C0"/>
          <w:sz w:val="40"/>
          <w:szCs w:val="40"/>
          <w:u w:val="single"/>
          <w:cs/>
          <w:lang w:bidi="th-TH"/>
        </w:rPr>
        <w:t>องค์กรจะเคลื่อนที่ไปข้างหน้าโดยพร้อมเพรียง</w:t>
      </w:r>
      <w:r w:rsidR="00835542" w:rsidRPr="00835542">
        <w:rPr>
          <w:rFonts w:ascii="TH SarabunPSK" w:hAnsi="TH SarabunPSK" w:cs="TH SarabunPSK" w:hint="cs"/>
          <w:color w:val="0070C0"/>
          <w:sz w:val="40"/>
          <w:szCs w:val="40"/>
          <w:u w:val="single"/>
          <w:cs/>
          <w:lang w:bidi="th-TH"/>
        </w:rPr>
        <w:t>มั่นคง</w:t>
      </w:r>
      <w:r w:rsidR="00835542">
        <w:rPr>
          <w:rFonts w:ascii="TH SarabunPSK" w:hAnsi="TH SarabunPSK" w:cs="TH SarabunPSK" w:hint="cs"/>
          <w:color w:val="0070C0"/>
          <w:sz w:val="40"/>
          <w:szCs w:val="40"/>
          <w:u w:val="single"/>
          <w:cs/>
          <w:lang w:bidi="th-TH"/>
        </w:rPr>
        <w:t>และ</w:t>
      </w:r>
      <w:r w:rsidR="00835542" w:rsidRPr="00835542">
        <w:rPr>
          <w:rFonts w:ascii="TH SarabunPSK" w:hAnsi="TH SarabunPSK" w:cs="TH SarabunPSK" w:hint="cs"/>
          <w:color w:val="0070C0"/>
          <w:sz w:val="40"/>
          <w:szCs w:val="40"/>
          <w:u w:val="single"/>
          <w:cs/>
          <w:lang w:bidi="th-TH"/>
        </w:rPr>
        <w:t>ยังยืน</w:t>
      </w:r>
    </w:p>
    <w:p w14:paraId="574A16AC" w14:textId="5BF6C90B" w:rsidR="00F54F00" w:rsidRPr="0077649C" w:rsidRDefault="00F54F00" w:rsidP="00507F04">
      <w:pPr>
        <w:pStyle w:val="Recipient"/>
        <w:spacing w:before="0" w:after="0"/>
        <w:ind w:left="0"/>
        <w:rPr>
          <w:rFonts w:ascii="TH SarabunPSK" w:hAnsi="TH SarabunPSK" w:cs="TH SarabunPSK"/>
          <w:b w:val="0"/>
          <w:bCs w:val="0"/>
          <w:color w:val="0070C0"/>
          <w:sz w:val="36"/>
          <w:szCs w:val="36"/>
          <w:lang w:bidi="th-TH"/>
        </w:rPr>
      </w:pPr>
    </w:p>
    <w:p w14:paraId="7C468D3A" w14:textId="77777777" w:rsidR="0077649C" w:rsidRPr="00EB4F79" w:rsidRDefault="0077649C" w:rsidP="0077649C">
      <w:pPr>
        <w:pStyle w:val="Signature"/>
        <w:ind w:left="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6"/>
          <w:szCs w:val="36"/>
          <w:cs/>
          <w:lang w:bidi="th-TH"/>
        </w:rPr>
      </w:pPr>
    </w:p>
    <w:sectPr w:rsidR="0077649C" w:rsidRPr="00EB4F79" w:rsidSect="00A66B1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A258B" w14:textId="77777777" w:rsidR="00DC4DD1" w:rsidRDefault="00DC4DD1" w:rsidP="00A66B18">
      <w:pPr>
        <w:spacing w:before="0" w:after="0"/>
      </w:pPr>
      <w:r>
        <w:separator/>
      </w:r>
    </w:p>
  </w:endnote>
  <w:endnote w:type="continuationSeparator" w:id="0">
    <w:p w14:paraId="50ED2073" w14:textId="77777777" w:rsidR="00DC4DD1" w:rsidRDefault="00DC4DD1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A580B" w14:textId="77777777" w:rsidR="00DC4DD1" w:rsidRDefault="00DC4DD1" w:rsidP="00A66B18">
      <w:pPr>
        <w:spacing w:before="0" w:after="0"/>
      </w:pPr>
      <w:r>
        <w:separator/>
      </w:r>
    </w:p>
  </w:footnote>
  <w:footnote w:type="continuationSeparator" w:id="0">
    <w:p w14:paraId="22EE0579" w14:textId="77777777" w:rsidR="00DC4DD1" w:rsidRDefault="00DC4DD1" w:rsidP="00A66B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32622"/>
    <w:multiLevelType w:val="hybridMultilevel"/>
    <w:tmpl w:val="FB1ACD6A"/>
    <w:lvl w:ilvl="0" w:tplc="383A5316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9F500F"/>
    <w:multiLevelType w:val="multilevel"/>
    <w:tmpl w:val="3CA4B5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0" w:hanging="2880"/>
      </w:pPr>
      <w:rPr>
        <w:rFonts w:hint="default"/>
      </w:rPr>
    </w:lvl>
  </w:abstractNum>
  <w:abstractNum w:abstractNumId="2" w15:restartNumberingAfterBreak="0">
    <w:nsid w:val="697B68C3"/>
    <w:multiLevelType w:val="hybridMultilevel"/>
    <w:tmpl w:val="F1B6810A"/>
    <w:lvl w:ilvl="0" w:tplc="DFE030D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86"/>
    <w:rsid w:val="00083BAA"/>
    <w:rsid w:val="0010680C"/>
    <w:rsid w:val="00130177"/>
    <w:rsid w:val="00131D1E"/>
    <w:rsid w:val="00152B0B"/>
    <w:rsid w:val="00162916"/>
    <w:rsid w:val="001766D6"/>
    <w:rsid w:val="00192419"/>
    <w:rsid w:val="001C270D"/>
    <w:rsid w:val="001E2320"/>
    <w:rsid w:val="00214E28"/>
    <w:rsid w:val="00232155"/>
    <w:rsid w:val="0026363F"/>
    <w:rsid w:val="00352B81"/>
    <w:rsid w:val="00394757"/>
    <w:rsid w:val="003A0150"/>
    <w:rsid w:val="003E24DF"/>
    <w:rsid w:val="0041428F"/>
    <w:rsid w:val="00481152"/>
    <w:rsid w:val="004A2B0D"/>
    <w:rsid w:val="00507F04"/>
    <w:rsid w:val="00531B30"/>
    <w:rsid w:val="005633C3"/>
    <w:rsid w:val="00582A54"/>
    <w:rsid w:val="005A753E"/>
    <w:rsid w:val="005C2210"/>
    <w:rsid w:val="00615018"/>
    <w:rsid w:val="0062123A"/>
    <w:rsid w:val="00646E75"/>
    <w:rsid w:val="006A7B52"/>
    <w:rsid w:val="006F6F10"/>
    <w:rsid w:val="0077649C"/>
    <w:rsid w:val="00783E79"/>
    <w:rsid w:val="007A2F78"/>
    <w:rsid w:val="007B092D"/>
    <w:rsid w:val="007B5AE8"/>
    <w:rsid w:val="007F5192"/>
    <w:rsid w:val="008045F6"/>
    <w:rsid w:val="00831721"/>
    <w:rsid w:val="00835542"/>
    <w:rsid w:val="00862A06"/>
    <w:rsid w:val="00A26FE7"/>
    <w:rsid w:val="00A66B18"/>
    <w:rsid w:val="00A6783B"/>
    <w:rsid w:val="00A96CF8"/>
    <w:rsid w:val="00AA089B"/>
    <w:rsid w:val="00AD17AC"/>
    <w:rsid w:val="00AE1388"/>
    <w:rsid w:val="00AF3982"/>
    <w:rsid w:val="00B50294"/>
    <w:rsid w:val="00B57D6E"/>
    <w:rsid w:val="00B93312"/>
    <w:rsid w:val="00C01486"/>
    <w:rsid w:val="00C701F7"/>
    <w:rsid w:val="00C70786"/>
    <w:rsid w:val="00D10958"/>
    <w:rsid w:val="00D470D9"/>
    <w:rsid w:val="00D52416"/>
    <w:rsid w:val="00D66593"/>
    <w:rsid w:val="00D843D7"/>
    <w:rsid w:val="00DC4919"/>
    <w:rsid w:val="00DC4DD1"/>
    <w:rsid w:val="00DE6DA2"/>
    <w:rsid w:val="00DF2D30"/>
    <w:rsid w:val="00E26C02"/>
    <w:rsid w:val="00E34DDB"/>
    <w:rsid w:val="00E4786A"/>
    <w:rsid w:val="00E55D74"/>
    <w:rsid w:val="00E6540C"/>
    <w:rsid w:val="00E81E2A"/>
    <w:rsid w:val="00EB4F79"/>
    <w:rsid w:val="00EE0952"/>
    <w:rsid w:val="00F371C4"/>
    <w:rsid w:val="00F54F0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9D81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101096\AppData\Local\Microsoft\Office\16.0\DTS\en-US%7b46E6E42C-EB85-4CF6-92A8-AE640C7C1CD0%7d\%7bF45E1325-DB61-432A-AE5F-A3D9DC3EE35B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{F45E1325-DB61-432A-AE5F-A3D9DC3EE35B}tf56348247_win32</Template>
  <TotalTime>0</TotalTime>
  <Pages>6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2025-02-26T08:43:00Z</dcterms:created>
  <dcterms:modified xsi:type="dcterms:W3CDTF">2025-02-27T03:50:00Z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